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6DB68" w14:textId="77777777" w:rsidR="000E33FE" w:rsidRDefault="000E33FE" w:rsidP="000E33FE">
      <w:pPr>
        <w:spacing w:line="240" w:lineRule="atLeast"/>
        <w:ind w:left="5664" w:firstLine="708"/>
        <w:rPr>
          <w:sz w:val="18"/>
          <w:szCs w:val="18"/>
        </w:rPr>
      </w:pPr>
      <w:r>
        <w:rPr>
          <w:sz w:val="18"/>
          <w:szCs w:val="18"/>
        </w:rPr>
        <w:t xml:space="preserve">Załącznik Nr 1 </w:t>
      </w:r>
    </w:p>
    <w:p w14:paraId="590BF4CE" w14:textId="77777777" w:rsidR="000E33FE" w:rsidRDefault="000E33FE" w:rsidP="000E33FE">
      <w:pPr>
        <w:spacing w:line="240" w:lineRule="atLeast"/>
        <w:ind w:left="4248" w:firstLine="708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do ogłoszenia Wójta Gminy Goczałkowice-Zdrój </w:t>
      </w:r>
    </w:p>
    <w:p w14:paraId="3ABB5C60" w14:textId="77777777" w:rsidR="000E33FE" w:rsidRDefault="000E33FE" w:rsidP="000E33FE">
      <w:pPr>
        <w:spacing w:line="240" w:lineRule="atLeast"/>
        <w:ind w:left="4956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z dnia 13 maja 2021r. o naborze na wolne stanowisko urzędnicze specjalisty ds. edukacji w Urzędzie Gminy  </w:t>
      </w:r>
    </w:p>
    <w:p w14:paraId="40D3AB09" w14:textId="77777777" w:rsidR="000E33FE" w:rsidRDefault="000E33FE" w:rsidP="000E33FE">
      <w:pPr>
        <w:spacing w:line="240" w:lineRule="atLeast"/>
        <w:ind w:left="5664" w:firstLine="708"/>
        <w:rPr>
          <w:sz w:val="18"/>
          <w:szCs w:val="18"/>
        </w:rPr>
      </w:pPr>
      <w:r>
        <w:rPr>
          <w:sz w:val="18"/>
          <w:szCs w:val="18"/>
        </w:rPr>
        <w:t xml:space="preserve">w Goczałkowicach-Zdroju </w:t>
      </w:r>
    </w:p>
    <w:p w14:paraId="13556225" w14:textId="77777777" w:rsidR="000E33FE" w:rsidRDefault="000E33FE" w:rsidP="000E33FE">
      <w:pPr>
        <w:spacing w:line="240" w:lineRule="atLeast"/>
        <w:ind w:left="5664"/>
        <w:rPr>
          <w:b/>
          <w:sz w:val="28"/>
          <w:szCs w:val="28"/>
        </w:rPr>
      </w:pPr>
    </w:p>
    <w:p w14:paraId="4DA2F22B" w14:textId="77777777" w:rsidR="000E33FE" w:rsidRDefault="000E33FE" w:rsidP="000E33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KWESTIONARIUSZ OSOBOWY DLA OSOBY UBIEGAJĄCEJ </w:t>
      </w:r>
    </w:p>
    <w:p w14:paraId="7F313575" w14:textId="77777777" w:rsidR="000E33FE" w:rsidRDefault="000E33FE" w:rsidP="000E33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SIĘ O ZATRUDNIENIE</w:t>
      </w:r>
    </w:p>
    <w:p w14:paraId="1DDCC18B" w14:textId="77777777" w:rsidR="000E33FE" w:rsidRDefault="000E33FE" w:rsidP="000E33FE">
      <w:pPr>
        <w:jc w:val="center"/>
        <w:rPr>
          <w:b/>
          <w:sz w:val="28"/>
          <w:szCs w:val="28"/>
        </w:rPr>
      </w:pPr>
    </w:p>
    <w:p w14:paraId="38F9A4AC" w14:textId="77777777" w:rsidR="000E33FE" w:rsidRDefault="000E33FE" w:rsidP="000E33FE">
      <w:pPr>
        <w:numPr>
          <w:ilvl w:val="1"/>
          <w:numId w:val="9"/>
        </w:numPr>
        <w:tabs>
          <w:tab w:val="left" w:pos="0"/>
        </w:tabs>
        <w:spacing w:line="360" w:lineRule="auto"/>
        <w:ind w:left="0"/>
      </w:pPr>
      <w:r>
        <w:t>Imię (imiona) i nazwisko ………………………………………………………………….</w:t>
      </w:r>
    </w:p>
    <w:p w14:paraId="5C2F36A5" w14:textId="77777777" w:rsidR="000E33FE" w:rsidRDefault="000E33FE" w:rsidP="000E33FE">
      <w:pPr>
        <w:numPr>
          <w:ilvl w:val="1"/>
          <w:numId w:val="9"/>
        </w:numPr>
        <w:tabs>
          <w:tab w:val="num" w:pos="0"/>
        </w:tabs>
        <w:spacing w:line="360" w:lineRule="auto"/>
        <w:ind w:left="0"/>
      </w:pPr>
      <w:r>
        <w:t>Data urodzenia ……………………………………………………………………………</w:t>
      </w:r>
    </w:p>
    <w:p w14:paraId="1A5041D1" w14:textId="77777777" w:rsidR="000E33FE" w:rsidRDefault="000E33FE" w:rsidP="000E33FE">
      <w:pPr>
        <w:numPr>
          <w:ilvl w:val="1"/>
          <w:numId w:val="9"/>
        </w:numPr>
        <w:tabs>
          <w:tab w:val="num" w:pos="0"/>
        </w:tabs>
        <w:spacing w:line="360" w:lineRule="auto"/>
        <w:ind w:left="0"/>
      </w:pPr>
      <w:r>
        <w:t>Dane kontaktowe …………………………………………………………………………</w:t>
      </w:r>
    </w:p>
    <w:p w14:paraId="13F9BBA8" w14:textId="77777777" w:rsidR="000E33FE" w:rsidRDefault="000E33FE" w:rsidP="000E33FE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6EA0CF81" w14:textId="77777777" w:rsidR="000E33FE" w:rsidRDefault="000E33FE" w:rsidP="000E33FE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2A457FE6" w14:textId="77777777" w:rsidR="000E33FE" w:rsidRDefault="000E33FE" w:rsidP="000E33FE">
      <w:pPr>
        <w:numPr>
          <w:ilvl w:val="1"/>
          <w:numId w:val="9"/>
        </w:numPr>
        <w:tabs>
          <w:tab w:val="num" w:pos="0"/>
        </w:tabs>
        <w:spacing w:line="360" w:lineRule="auto"/>
        <w:ind w:left="0"/>
      </w:pPr>
      <w:r>
        <w:t>Wykształcenie ……………………………………………………………………………….</w:t>
      </w:r>
    </w:p>
    <w:p w14:paraId="47487418" w14:textId="77777777" w:rsidR="000E33FE" w:rsidRDefault="000E33FE" w:rsidP="000E33FE">
      <w:pPr>
        <w:spacing w:line="360" w:lineRule="auto"/>
        <w:ind w:left="-360"/>
      </w:pPr>
      <w:r>
        <w:t>………..………………………………………………………………………………………….</w:t>
      </w:r>
    </w:p>
    <w:p w14:paraId="419A98E1" w14:textId="77777777" w:rsidR="000E33FE" w:rsidRDefault="000E33FE" w:rsidP="000E33FE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62E7D99C" w14:textId="77777777" w:rsidR="000E33FE" w:rsidRDefault="000E33FE" w:rsidP="000E33FE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739428C2" w14:textId="77777777" w:rsidR="000E33FE" w:rsidRDefault="000E33FE" w:rsidP="000E33FE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15EC9AAF" w14:textId="77777777" w:rsidR="000E33FE" w:rsidRDefault="000E33FE" w:rsidP="000E33FE">
      <w:pPr>
        <w:numPr>
          <w:ilvl w:val="1"/>
          <w:numId w:val="9"/>
        </w:numPr>
        <w:spacing w:line="360" w:lineRule="auto"/>
        <w:ind w:left="0"/>
      </w:pPr>
      <w:r>
        <w:t>Kwalifikacje zawodowe: ……………………………………………………………………</w:t>
      </w:r>
    </w:p>
    <w:p w14:paraId="30F6D6F5" w14:textId="77777777" w:rsidR="000E33FE" w:rsidRDefault="000E33FE" w:rsidP="000E33FE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08A1555E" w14:textId="77777777" w:rsidR="000E33FE" w:rsidRDefault="000E33FE" w:rsidP="000E33FE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30549AE4" w14:textId="77777777" w:rsidR="000E33FE" w:rsidRDefault="000E33FE" w:rsidP="000E33FE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38C6E8F5" w14:textId="77777777" w:rsidR="000E33FE" w:rsidRDefault="000E33FE" w:rsidP="000E33FE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41E3C776" w14:textId="77777777" w:rsidR="000E33FE" w:rsidRDefault="000E33FE" w:rsidP="000E33FE">
      <w:pPr>
        <w:spacing w:line="360" w:lineRule="auto"/>
        <w:ind w:left="-360"/>
        <w:rPr>
          <w:sz w:val="20"/>
          <w:szCs w:val="20"/>
        </w:rPr>
      </w:pPr>
      <w:r>
        <w:t>……………………………………………………………………………………………………</w:t>
      </w:r>
    </w:p>
    <w:p w14:paraId="5A67C625" w14:textId="77777777" w:rsidR="000E33FE" w:rsidRDefault="000E33FE" w:rsidP="000E33FE">
      <w:pPr>
        <w:spacing w:line="360" w:lineRule="auto"/>
        <w:ind w:left="2832"/>
      </w:pPr>
      <w:r>
        <w:rPr>
          <w:sz w:val="20"/>
          <w:szCs w:val="20"/>
        </w:rPr>
        <w:t>(kursy, studia podyplomowe, uprawnienia, umiejętności)</w:t>
      </w:r>
    </w:p>
    <w:p w14:paraId="5A294FD5" w14:textId="77777777" w:rsidR="000E33FE" w:rsidRDefault="000E33FE" w:rsidP="000E33FE">
      <w:pPr>
        <w:numPr>
          <w:ilvl w:val="1"/>
          <w:numId w:val="9"/>
        </w:numPr>
        <w:tabs>
          <w:tab w:val="num" w:pos="0"/>
        </w:tabs>
        <w:spacing w:line="360" w:lineRule="auto"/>
        <w:ind w:left="-360" w:firstLine="0"/>
      </w:pPr>
      <w:r>
        <w:t>Przebieg dotychczasowego zatrudnienia …………………………………………………….</w:t>
      </w:r>
    </w:p>
    <w:p w14:paraId="7DE888C6" w14:textId="77777777" w:rsidR="000E33FE" w:rsidRDefault="000E33FE" w:rsidP="000E33FE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5CD4116F" w14:textId="77777777" w:rsidR="000E33FE" w:rsidRDefault="000E33FE" w:rsidP="000E33FE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4EADB2C1" w14:textId="77777777" w:rsidR="000E33FE" w:rsidRDefault="000E33FE" w:rsidP="000E33FE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78AF715F" w14:textId="77777777" w:rsidR="000E33FE" w:rsidRDefault="000E33FE" w:rsidP="000E33FE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544931B7" w14:textId="7D9D52DA" w:rsidR="009A73CC" w:rsidRPr="000E33FE" w:rsidRDefault="000E33FE" w:rsidP="000E33FE">
      <w:r>
        <w:t>............……………………………………………………………………………………………</w:t>
      </w:r>
    </w:p>
    <w:sectPr w:rsidR="009A73CC" w:rsidRPr="000E3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D"/>
    <w:multiLevelType w:val="multilevel"/>
    <w:tmpl w:val="0000000D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000011"/>
    <w:multiLevelType w:val="multilevel"/>
    <w:tmpl w:val="000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0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>
      <w:start w:val="10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96A14A0"/>
    <w:multiLevelType w:val="hybridMultilevel"/>
    <w:tmpl w:val="96388A6C"/>
    <w:lvl w:ilvl="0" w:tplc="ABB02DE8">
      <w:start w:val="1"/>
      <w:numFmt w:val="decimal"/>
      <w:lvlText w:val="%1)"/>
      <w:lvlJc w:val="left"/>
      <w:pPr>
        <w:ind w:left="1408" w:hanging="70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BCA243E"/>
    <w:multiLevelType w:val="hybridMultilevel"/>
    <w:tmpl w:val="0D92D7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0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3FE"/>
    <w:rsid w:val="000E33FE"/>
    <w:rsid w:val="009A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6E49"/>
  <w15:chartTrackingRefBased/>
  <w15:docId w15:val="{EF3EB146-B62A-4206-8354-00CEA323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33FE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E33FE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NormalnyWeb">
    <w:name w:val="Normal (Web)"/>
    <w:basedOn w:val="Normalny"/>
    <w:semiHidden/>
    <w:unhideWhenUsed/>
    <w:rsid w:val="000E33FE"/>
    <w:pPr>
      <w:spacing w:before="280" w:after="280"/>
    </w:pPr>
  </w:style>
  <w:style w:type="paragraph" w:styleId="Akapitzlist">
    <w:name w:val="List Paragraph"/>
    <w:basedOn w:val="Normalny"/>
    <w:uiPriority w:val="34"/>
    <w:qFormat/>
    <w:rsid w:val="000E33FE"/>
    <w:pPr>
      <w:suppressAutoHyphens w:val="0"/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1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dell11</dc:creator>
  <cp:keywords/>
  <dc:description/>
  <cp:lastModifiedBy>dell11</cp:lastModifiedBy>
  <cp:revision>1</cp:revision>
  <cp:lastPrinted>2021-05-14T09:05:00Z</cp:lastPrinted>
  <dcterms:created xsi:type="dcterms:W3CDTF">2021-05-14T09:04:00Z</dcterms:created>
  <dcterms:modified xsi:type="dcterms:W3CDTF">2021-05-14T09:06:00Z</dcterms:modified>
</cp:coreProperties>
</file>